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114" w:rsidRPr="009F3114" w:rsidRDefault="009F3114" w:rsidP="009F3114">
      <w:pPr>
        <w:jc w:val="center"/>
        <w:rPr>
          <w:rFonts w:ascii="Calibri" w:hAnsi="Calibri" w:cs="Calibri"/>
          <w:sz w:val="18"/>
          <w:szCs w:val="18"/>
        </w:rPr>
      </w:pPr>
      <w:r w:rsidRPr="009F3114">
        <w:rPr>
          <w:rFonts w:ascii="Calibri" w:hAnsi="Calibri" w:cs="Calibri"/>
          <w:sz w:val="18"/>
          <w:szCs w:val="18"/>
        </w:rPr>
        <w:t xml:space="preserve">Projekt „Bądź aktywny – załóż firmę!” współfinansowany ze środków </w:t>
      </w:r>
    </w:p>
    <w:p w:rsidR="009F3114" w:rsidRPr="009F3114" w:rsidRDefault="009F3114" w:rsidP="009F3114">
      <w:pPr>
        <w:jc w:val="center"/>
        <w:rPr>
          <w:rFonts w:ascii="Calibri" w:hAnsi="Calibri" w:cs="Calibri"/>
          <w:sz w:val="18"/>
          <w:szCs w:val="18"/>
        </w:rPr>
      </w:pPr>
      <w:r w:rsidRPr="009F3114">
        <w:rPr>
          <w:rFonts w:ascii="Calibri" w:hAnsi="Calibri" w:cs="Calibri"/>
          <w:sz w:val="18"/>
          <w:szCs w:val="18"/>
        </w:rPr>
        <w:t xml:space="preserve">Europejskiego Funduszu Społecznego, realizowany  przez HOG POLSKA Jakub Gibała w partnerstwie z AMD </w:t>
      </w:r>
      <w:proofErr w:type="spellStart"/>
      <w:r w:rsidRPr="009F3114">
        <w:rPr>
          <w:rFonts w:ascii="Calibri" w:hAnsi="Calibri" w:cs="Calibri"/>
          <w:sz w:val="18"/>
          <w:szCs w:val="18"/>
        </w:rPr>
        <w:t>Group</w:t>
      </w:r>
      <w:proofErr w:type="spellEnd"/>
      <w:r w:rsidRPr="009F3114">
        <w:rPr>
          <w:rFonts w:ascii="Calibri" w:hAnsi="Calibri" w:cs="Calibri"/>
          <w:sz w:val="18"/>
          <w:szCs w:val="18"/>
        </w:rPr>
        <w:t xml:space="preserve">, </w:t>
      </w:r>
      <w:r w:rsidRPr="009F3114">
        <w:rPr>
          <w:rFonts w:ascii="Calibri" w:hAnsi="Calibri" w:cs="Calibri"/>
          <w:sz w:val="18"/>
          <w:szCs w:val="18"/>
        </w:rPr>
        <w:br/>
        <w:t>na podstawie Umowy nr UDA-POKL.08.01.02-18-200/14-00</w:t>
      </w:r>
    </w:p>
    <w:p w:rsidR="009F3114" w:rsidRPr="009F3114" w:rsidRDefault="009F3114" w:rsidP="009F3114">
      <w:pPr>
        <w:jc w:val="center"/>
        <w:rPr>
          <w:rFonts w:ascii="Calibri" w:hAnsi="Calibri" w:cs="Calibri"/>
          <w:sz w:val="18"/>
          <w:szCs w:val="18"/>
        </w:rPr>
      </w:pPr>
      <w:r w:rsidRPr="009F3114">
        <w:rPr>
          <w:rFonts w:ascii="Calibri" w:hAnsi="Calibri" w:cs="Calibri"/>
          <w:sz w:val="18"/>
          <w:szCs w:val="18"/>
        </w:rPr>
        <w:t xml:space="preserve">zawartej z Wojewódzkim Urzędem Pracy w Rzeszowie w ramach </w:t>
      </w:r>
    </w:p>
    <w:p w:rsidR="009F3114" w:rsidRPr="009F3114" w:rsidRDefault="009F3114" w:rsidP="009F3114">
      <w:pPr>
        <w:jc w:val="center"/>
        <w:rPr>
          <w:rFonts w:ascii="Calibri" w:hAnsi="Calibri" w:cs="Calibri"/>
          <w:sz w:val="18"/>
          <w:szCs w:val="18"/>
        </w:rPr>
      </w:pPr>
      <w:r w:rsidRPr="009F3114">
        <w:rPr>
          <w:rFonts w:ascii="Calibri" w:hAnsi="Calibri" w:cs="Calibri"/>
          <w:sz w:val="18"/>
          <w:szCs w:val="18"/>
        </w:rPr>
        <w:t>Programu Operacyjnego Kapitał Ludzki</w:t>
      </w:r>
    </w:p>
    <w:p w:rsidR="009F3114" w:rsidRPr="009F3114" w:rsidRDefault="009F3114" w:rsidP="009F3114">
      <w:pPr>
        <w:jc w:val="center"/>
        <w:rPr>
          <w:rFonts w:ascii="Calibri" w:hAnsi="Calibri" w:cs="Calibri"/>
          <w:sz w:val="18"/>
          <w:szCs w:val="18"/>
        </w:rPr>
      </w:pPr>
    </w:p>
    <w:p w:rsidR="009F3114" w:rsidRPr="009F3114" w:rsidRDefault="009F3114" w:rsidP="009F3114">
      <w:pPr>
        <w:rPr>
          <w:rFonts w:ascii="Calibri" w:hAnsi="Calibri" w:cs="Calibri"/>
          <w:sz w:val="18"/>
          <w:szCs w:val="18"/>
        </w:rPr>
      </w:pPr>
      <w:r w:rsidRPr="009F3114">
        <w:rPr>
          <w:rFonts w:ascii="Calibri" w:hAnsi="Calibri" w:cs="Calibri"/>
          <w:sz w:val="18"/>
          <w:szCs w:val="18"/>
        </w:rPr>
        <w:tab/>
      </w:r>
      <w:r w:rsidRPr="009F3114">
        <w:rPr>
          <w:rFonts w:ascii="Calibri" w:hAnsi="Calibri" w:cs="Calibri"/>
          <w:sz w:val="18"/>
          <w:szCs w:val="18"/>
        </w:rPr>
        <w:tab/>
        <w:t xml:space="preserve">Priorytet </w:t>
      </w:r>
      <w:r w:rsidRPr="009F3114">
        <w:rPr>
          <w:rFonts w:ascii="Calibri" w:hAnsi="Calibri" w:cs="Calibri"/>
          <w:sz w:val="18"/>
          <w:szCs w:val="18"/>
        </w:rPr>
        <w:tab/>
      </w:r>
      <w:r w:rsidRPr="009F3114">
        <w:rPr>
          <w:rFonts w:ascii="Calibri" w:hAnsi="Calibri" w:cs="Calibri"/>
          <w:sz w:val="18"/>
          <w:szCs w:val="18"/>
        </w:rPr>
        <w:tab/>
        <w:t>VIII. Regionalne kadry gospodarki</w:t>
      </w:r>
    </w:p>
    <w:p w:rsidR="009F3114" w:rsidRPr="009F3114" w:rsidRDefault="009F3114" w:rsidP="009F3114">
      <w:pPr>
        <w:rPr>
          <w:rFonts w:ascii="Calibri" w:hAnsi="Calibri" w:cs="Calibri"/>
          <w:sz w:val="18"/>
          <w:szCs w:val="18"/>
        </w:rPr>
      </w:pPr>
      <w:r w:rsidRPr="009F3114">
        <w:rPr>
          <w:rFonts w:ascii="Calibri" w:hAnsi="Calibri" w:cs="Calibri"/>
          <w:sz w:val="18"/>
          <w:szCs w:val="18"/>
        </w:rPr>
        <w:tab/>
      </w:r>
      <w:r w:rsidRPr="009F3114">
        <w:rPr>
          <w:rFonts w:ascii="Calibri" w:hAnsi="Calibri" w:cs="Calibri"/>
          <w:sz w:val="18"/>
          <w:szCs w:val="18"/>
        </w:rPr>
        <w:tab/>
        <w:t xml:space="preserve">Działanie </w:t>
      </w:r>
      <w:r w:rsidRPr="009F3114">
        <w:rPr>
          <w:rFonts w:ascii="Calibri" w:hAnsi="Calibri" w:cs="Calibri"/>
          <w:sz w:val="18"/>
          <w:szCs w:val="18"/>
        </w:rPr>
        <w:tab/>
      </w:r>
      <w:r w:rsidRPr="009F3114">
        <w:rPr>
          <w:rFonts w:ascii="Calibri" w:hAnsi="Calibri" w:cs="Calibri"/>
          <w:sz w:val="18"/>
          <w:szCs w:val="18"/>
        </w:rPr>
        <w:tab/>
        <w:t>8.1. Rozwój pracowników i przedsiębiorstw w regionie</w:t>
      </w:r>
    </w:p>
    <w:p w:rsidR="009F3114" w:rsidRPr="009F3114" w:rsidRDefault="009F3114" w:rsidP="009F3114">
      <w:pPr>
        <w:rPr>
          <w:rFonts w:ascii="Calibri" w:hAnsi="Calibri" w:cs="Calibri"/>
          <w:sz w:val="18"/>
          <w:szCs w:val="18"/>
        </w:rPr>
      </w:pPr>
      <w:r w:rsidRPr="009F3114">
        <w:rPr>
          <w:rFonts w:ascii="Calibri" w:hAnsi="Calibri" w:cs="Calibri"/>
          <w:sz w:val="18"/>
          <w:szCs w:val="18"/>
        </w:rPr>
        <w:tab/>
      </w:r>
      <w:r w:rsidRPr="009F3114">
        <w:rPr>
          <w:rFonts w:ascii="Calibri" w:hAnsi="Calibri" w:cs="Calibri"/>
          <w:sz w:val="18"/>
          <w:szCs w:val="18"/>
        </w:rPr>
        <w:tab/>
        <w:t xml:space="preserve">Poddziałanie </w:t>
      </w:r>
      <w:r w:rsidRPr="009F3114">
        <w:rPr>
          <w:rFonts w:ascii="Calibri" w:hAnsi="Calibri" w:cs="Calibri"/>
          <w:sz w:val="18"/>
          <w:szCs w:val="18"/>
        </w:rPr>
        <w:tab/>
        <w:t>8.1.2.Wsparcie procesów adaptacyjnych i modernizacyjnych w regionie podkarpackim</w:t>
      </w:r>
    </w:p>
    <w:p w:rsidR="009F3114" w:rsidRPr="009F3114" w:rsidRDefault="009F3114" w:rsidP="009F3114">
      <w:pPr>
        <w:jc w:val="center"/>
        <w:rPr>
          <w:rFonts w:ascii="Calibri" w:hAnsi="Calibri" w:cs="Calibri"/>
          <w:sz w:val="18"/>
          <w:szCs w:val="18"/>
        </w:rPr>
      </w:pPr>
    </w:p>
    <w:p w:rsidR="009F3114" w:rsidRPr="009F3114" w:rsidRDefault="009F3114" w:rsidP="009F3114">
      <w:pPr>
        <w:jc w:val="center"/>
        <w:rPr>
          <w:rFonts w:ascii="Calibri" w:hAnsi="Calibri" w:cs="Calibri"/>
          <w:b/>
          <w:sz w:val="20"/>
          <w:szCs w:val="20"/>
        </w:rPr>
      </w:pPr>
    </w:p>
    <w:p w:rsidR="009F3114" w:rsidRPr="009F3114" w:rsidRDefault="009F3114" w:rsidP="009F3114">
      <w:pPr>
        <w:spacing w:line="360" w:lineRule="auto"/>
        <w:jc w:val="center"/>
        <w:rPr>
          <w:rFonts w:ascii="Calibri" w:hAnsi="Calibri" w:cs="Calibri"/>
          <w:b/>
          <w:szCs w:val="20"/>
        </w:rPr>
      </w:pPr>
      <w:r w:rsidRPr="009F3114">
        <w:rPr>
          <w:rFonts w:ascii="Calibri" w:hAnsi="Calibri" w:cs="Calibri"/>
          <w:b/>
          <w:szCs w:val="20"/>
        </w:rPr>
        <w:t>Deklaracja udziału w projekcie pt. „Bądź aktywny – załóż firmę!”</w:t>
      </w:r>
    </w:p>
    <w:p w:rsidR="009F3114" w:rsidRPr="009F3114" w:rsidRDefault="009F3114" w:rsidP="009F3114">
      <w:pPr>
        <w:spacing w:line="360" w:lineRule="auto"/>
        <w:jc w:val="center"/>
        <w:rPr>
          <w:rFonts w:ascii="Calibri" w:hAnsi="Calibri" w:cs="Calibri"/>
          <w:b/>
          <w:szCs w:val="20"/>
        </w:rPr>
      </w:pPr>
      <w:r w:rsidRPr="009F3114">
        <w:rPr>
          <w:rFonts w:ascii="Calibri" w:hAnsi="Calibri" w:cs="Calibri"/>
          <w:b/>
          <w:szCs w:val="20"/>
        </w:rPr>
        <w:t>(nr umowy: UDA – POKL.08.01.02-18-200/14-00)</w:t>
      </w:r>
    </w:p>
    <w:p w:rsidR="009F3114" w:rsidRPr="009F3114" w:rsidRDefault="009F3114" w:rsidP="009F3114">
      <w:pPr>
        <w:spacing w:after="240" w:line="360" w:lineRule="auto"/>
        <w:jc w:val="center"/>
        <w:rPr>
          <w:rFonts w:ascii="Calibri" w:hAnsi="Calibri" w:cs="Calibri"/>
          <w:b/>
          <w:szCs w:val="20"/>
        </w:rPr>
      </w:pPr>
      <w:r w:rsidRPr="009F3114">
        <w:rPr>
          <w:rFonts w:ascii="Calibri" w:hAnsi="Calibri" w:cs="Calibri"/>
          <w:b/>
          <w:szCs w:val="20"/>
        </w:rPr>
        <w:t>oraz oświadczenia Kandydata do Projektu</w:t>
      </w:r>
    </w:p>
    <w:p w:rsidR="009F3114" w:rsidRPr="009F3114" w:rsidRDefault="009F3114" w:rsidP="009F3114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9F3114">
        <w:rPr>
          <w:rFonts w:ascii="Calibri" w:hAnsi="Calibri" w:cs="Calibri"/>
          <w:sz w:val="20"/>
          <w:szCs w:val="20"/>
        </w:rPr>
        <w:t>Ja, niżej podpisana(y)……………………………………………………………………………………………………………….</w:t>
      </w:r>
    </w:p>
    <w:p w:rsidR="009F3114" w:rsidRPr="009F3114" w:rsidRDefault="009F3114" w:rsidP="009F3114">
      <w:pPr>
        <w:spacing w:line="360" w:lineRule="auto"/>
        <w:ind w:left="2124" w:firstLine="708"/>
        <w:rPr>
          <w:rFonts w:ascii="Calibri" w:hAnsi="Calibri" w:cs="Calibri"/>
          <w:sz w:val="20"/>
          <w:szCs w:val="20"/>
        </w:rPr>
      </w:pPr>
      <w:r w:rsidRPr="009F3114">
        <w:rPr>
          <w:rFonts w:ascii="Calibri" w:hAnsi="Calibri" w:cs="Calibri"/>
          <w:sz w:val="20"/>
          <w:szCs w:val="20"/>
        </w:rPr>
        <w:t>(Imię i nazwisko składającego oświadczenie)</w:t>
      </w:r>
    </w:p>
    <w:p w:rsidR="009F3114" w:rsidRPr="009F3114" w:rsidRDefault="009F3114" w:rsidP="009F3114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9F3114">
        <w:rPr>
          <w:rFonts w:ascii="Calibri" w:hAnsi="Calibri" w:cs="Calibri"/>
          <w:sz w:val="20"/>
          <w:szCs w:val="20"/>
        </w:rPr>
        <w:t xml:space="preserve">Zamieszkała(y) </w:t>
      </w:r>
    </w:p>
    <w:p w:rsidR="009F3114" w:rsidRPr="009F3114" w:rsidRDefault="009F3114" w:rsidP="009F3114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9F3114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……………………………………………………………………………………………………………….</w:t>
      </w:r>
    </w:p>
    <w:p w:rsidR="009F3114" w:rsidRPr="009F3114" w:rsidRDefault="009F3114" w:rsidP="009F3114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9F3114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……………………………………………………………………………………………………………….</w:t>
      </w:r>
    </w:p>
    <w:p w:rsidR="009F3114" w:rsidRPr="009F3114" w:rsidRDefault="009F3114" w:rsidP="009F3114">
      <w:pPr>
        <w:spacing w:line="360" w:lineRule="auto"/>
        <w:ind w:left="708" w:firstLine="708"/>
        <w:rPr>
          <w:rFonts w:ascii="Calibri" w:hAnsi="Calibri" w:cs="Calibri"/>
          <w:sz w:val="20"/>
          <w:szCs w:val="20"/>
        </w:rPr>
      </w:pPr>
      <w:r w:rsidRPr="009F3114">
        <w:rPr>
          <w:rFonts w:ascii="Calibri" w:hAnsi="Calibri" w:cs="Calibri"/>
          <w:sz w:val="20"/>
          <w:szCs w:val="20"/>
        </w:rPr>
        <w:t>(Miejscowość, ulica, nr budynku/lokalu)</w:t>
      </w:r>
    </w:p>
    <w:p w:rsidR="009F3114" w:rsidRPr="009F3114" w:rsidRDefault="009F3114" w:rsidP="009F3114">
      <w:pPr>
        <w:spacing w:line="360" w:lineRule="auto"/>
        <w:jc w:val="center"/>
        <w:rPr>
          <w:rFonts w:ascii="Calibri" w:hAnsi="Calibri" w:cs="Calibri"/>
          <w:sz w:val="20"/>
          <w:szCs w:val="20"/>
        </w:rPr>
      </w:pPr>
    </w:p>
    <w:p w:rsidR="009F3114" w:rsidRPr="009F3114" w:rsidRDefault="009F3114" w:rsidP="009F3114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9F3114">
        <w:rPr>
          <w:rFonts w:ascii="Calibri" w:hAnsi="Calibri" w:cs="Calibri"/>
          <w:sz w:val="20"/>
          <w:szCs w:val="20"/>
        </w:rPr>
        <w:t>Nr PESEL: ………………………………………………………………………………………………….</w:t>
      </w:r>
    </w:p>
    <w:p w:rsidR="009F3114" w:rsidRPr="009F3114" w:rsidRDefault="009F3114" w:rsidP="009F3114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:rsidR="009F3114" w:rsidRPr="009F3114" w:rsidRDefault="009F3114" w:rsidP="009F3114">
      <w:pPr>
        <w:numPr>
          <w:ilvl w:val="0"/>
          <w:numId w:val="2"/>
        </w:numPr>
        <w:tabs>
          <w:tab w:val="clear" w:pos="720"/>
          <w:tab w:val="num" w:pos="357"/>
        </w:tabs>
        <w:ind w:left="357" w:hanging="357"/>
        <w:jc w:val="both"/>
        <w:rPr>
          <w:rFonts w:ascii="Calibri" w:hAnsi="Calibri" w:cs="Calibri"/>
          <w:sz w:val="20"/>
          <w:szCs w:val="20"/>
        </w:rPr>
      </w:pPr>
      <w:r w:rsidRPr="009F3114">
        <w:rPr>
          <w:rFonts w:ascii="Calibri" w:hAnsi="Calibri" w:cs="Calibri"/>
          <w:sz w:val="20"/>
          <w:szCs w:val="20"/>
        </w:rPr>
        <w:t xml:space="preserve">Deklaruję uczestnictwo w projekcie „Bądź aktywny – załóż firmę!” zwanym dalej Projektem, współfinansowanym ze środków Unii Europejskiej w ramach Programu Operacyjnego Kapitał Ludzki, Priorytet VIII Regionalne kadry gospodarki, Działanie 8.1. Rozwój pracowników i przedsiębiorstw w regionie, Poddziałanie 8.1.2 Wsparcie procesów adaptacyjnych i modernizacyjnych w regionie, realizowanym przez HOG POLSKA Jakub Gibała w partnerstwie z AMD </w:t>
      </w:r>
      <w:proofErr w:type="spellStart"/>
      <w:r w:rsidRPr="009F3114">
        <w:rPr>
          <w:rFonts w:ascii="Calibri" w:hAnsi="Calibri" w:cs="Calibri"/>
          <w:sz w:val="20"/>
          <w:szCs w:val="20"/>
        </w:rPr>
        <w:t>Group</w:t>
      </w:r>
      <w:proofErr w:type="spellEnd"/>
      <w:r w:rsidRPr="009F3114">
        <w:rPr>
          <w:rFonts w:ascii="Calibri" w:hAnsi="Calibri" w:cs="Calibri"/>
          <w:sz w:val="20"/>
          <w:szCs w:val="20"/>
        </w:rPr>
        <w:t xml:space="preserve"> w okresie od 01.12.2014 r. -  30.09.2015 r.</w:t>
      </w:r>
    </w:p>
    <w:p w:rsidR="009F3114" w:rsidRPr="009F3114" w:rsidRDefault="009F3114" w:rsidP="009F3114">
      <w:pPr>
        <w:numPr>
          <w:ilvl w:val="0"/>
          <w:numId w:val="2"/>
        </w:numPr>
        <w:tabs>
          <w:tab w:val="clear" w:pos="720"/>
          <w:tab w:val="num" w:pos="357"/>
        </w:tabs>
        <w:ind w:left="357" w:hanging="357"/>
        <w:jc w:val="both"/>
        <w:rPr>
          <w:rFonts w:ascii="Calibri" w:hAnsi="Calibri" w:cs="Calibri"/>
          <w:sz w:val="20"/>
          <w:szCs w:val="20"/>
        </w:rPr>
      </w:pPr>
      <w:r w:rsidRPr="009F3114">
        <w:rPr>
          <w:rFonts w:ascii="Calibri" w:hAnsi="Calibri" w:cs="Calibri"/>
          <w:sz w:val="20"/>
          <w:szCs w:val="20"/>
        </w:rPr>
        <w:t>Posiadam zamiar rozpoczęcia działalności gospodarczej na terenie województwa podkarpackiego.</w:t>
      </w:r>
    </w:p>
    <w:p w:rsidR="009F3114" w:rsidRPr="009F3114" w:rsidRDefault="009F3114" w:rsidP="009F3114">
      <w:pPr>
        <w:numPr>
          <w:ilvl w:val="0"/>
          <w:numId w:val="2"/>
        </w:numPr>
        <w:tabs>
          <w:tab w:val="clear" w:pos="720"/>
          <w:tab w:val="num" w:pos="357"/>
        </w:tabs>
        <w:ind w:left="357" w:hanging="357"/>
        <w:jc w:val="both"/>
        <w:rPr>
          <w:rFonts w:ascii="Calibri" w:hAnsi="Calibri" w:cs="Calibri"/>
          <w:sz w:val="20"/>
          <w:szCs w:val="20"/>
        </w:rPr>
      </w:pPr>
      <w:r w:rsidRPr="009F3114">
        <w:rPr>
          <w:rFonts w:ascii="Calibri" w:hAnsi="Calibri" w:cs="Calibri"/>
          <w:sz w:val="20"/>
          <w:szCs w:val="20"/>
        </w:rPr>
        <w:t>Nie posiadam i nie posiadałam(em) zarejestrowanej działalności gospodarczej przez okres 12 m-</w:t>
      </w:r>
      <w:proofErr w:type="spellStart"/>
      <w:r w:rsidRPr="009F3114">
        <w:rPr>
          <w:rFonts w:ascii="Calibri" w:hAnsi="Calibri" w:cs="Calibri"/>
          <w:sz w:val="20"/>
          <w:szCs w:val="20"/>
        </w:rPr>
        <w:t>cy</w:t>
      </w:r>
      <w:proofErr w:type="spellEnd"/>
      <w:r w:rsidRPr="009F3114">
        <w:rPr>
          <w:rFonts w:ascii="Calibri" w:hAnsi="Calibri" w:cs="Calibri"/>
          <w:sz w:val="20"/>
          <w:szCs w:val="20"/>
        </w:rPr>
        <w:t xml:space="preserve"> przed przystąpieniem do Projektu oraz nie posiadam i nie posiadałam(em) w tym okresie udziałów bądź akcji w spółkach osobowych lub spółkach kapitałowych prawa handlowego, z wyłączeniem spółek kapitałowych, których akcje są notowane na giełdzie papierów wartościowych.</w:t>
      </w:r>
    </w:p>
    <w:p w:rsidR="009F3114" w:rsidRPr="009F3114" w:rsidRDefault="009F3114" w:rsidP="009F3114">
      <w:pPr>
        <w:numPr>
          <w:ilvl w:val="0"/>
          <w:numId w:val="2"/>
        </w:numPr>
        <w:tabs>
          <w:tab w:val="clear" w:pos="720"/>
          <w:tab w:val="num" w:pos="357"/>
        </w:tabs>
        <w:ind w:left="357" w:hanging="357"/>
        <w:jc w:val="both"/>
        <w:rPr>
          <w:rFonts w:ascii="Calibri" w:hAnsi="Calibri" w:cs="Calibri"/>
          <w:sz w:val="20"/>
          <w:szCs w:val="20"/>
        </w:rPr>
      </w:pPr>
      <w:r w:rsidRPr="009F3114">
        <w:rPr>
          <w:rFonts w:ascii="Calibri" w:hAnsi="Calibri" w:cs="Calibri"/>
          <w:sz w:val="20"/>
          <w:szCs w:val="20"/>
        </w:rPr>
        <w:t>W okresie 12 m-</w:t>
      </w:r>
      <w:proofErr w:type="spellStart"/>
      <w:r w:rsidRPr="009F3114">
        <w:rPr>
          <w:rFonts w:ascii="Calibri" w:hAnsi="Calibri" w:cs="Calibri"/>
          <w:sz w:val="20"/>
          <w:szCs w:val="20"/>
        </w:rPr>
        <w:t>cy</w:t>
      </w:r>
      <w:proofErr w:type="spellEnd"/>
      <w:r w:rsidRPr="009F3114">
        <w:rPr>
          <w:rFonts w:ascii="Calibri" w:hAnsi="Calibri" w:cs="Calibri"/>
          <w:sz w:val="20"/>
          <w:szCs w:val="20"/>
        </w:rPr>
        <w:t xml:space="preserve"> przed przystąpieniem do Projektu nie byłam(em) członkiem w spółdzielniach utworzonych na podstawie prawa spółdzielczego (z wyłączeniem osób będących członkami spółdzielni oszczędnościowo – pożyczkowych, spółdzielni budownictwa mieszkaniowego i banków spółdzielczych, którzy nie osiągają przychodu z tytułu tego uczestnictwa).</w:t>
      </w:r>
    </w:p>
    <w:p w:rsidR="009F3114" w:rsidRPr="009F3114" w:rsidRDefault="009F3114" w:rsidP="009F3114">
      <w:pPr>
        <w:numPr>
          <w:ilvl w:val="0"/>
          <w:numId w:val="2"/>
        </w:numPr>
        <w:tabs>
          <w:tab w:val="clear" w:pos="720"/>
          <w:tab w:val="num" w:pos="357"/>
        </w:tabs>
        <w:ind w:left="357" w:hanging="357"/>
        <w:jc w:val="both"/>
        <w:rPr>
          <w:rFonts w:ascii="Calibri" w:hAnsi="Calibri" w:cs="Calibri"/>
          <w:sz w:val="20"/>
          <w:szCs w:val="20"/>
        </w:rPr>
      </w:pPr>
      <w:r w:rsidRPr="009F3114">
        <w:rPr>
          <w:rFonts w:ascii="Calibri" w:hAnsi="Calibri" w:cs="Calibri"/>
          <w:sz w:val="20"/>
          <w:szCs w:val="20"/>
        </w:rPr>
        <w:t>Nie jestem uczestnikiem projektu / Beneficjentem, nie biorę udziału w innym projekcie realizowanym w ramach Działania 6.2 PO KL „Wsparcie oraz promocja przedsiębiorczości i samozatrudnienia” / Podziałania 8.1.2 PO KL „Wsparcie procesów adaptacyjnych i modernizacyjnych w regionie”, nie korzystam z jednorazowych środków na podjęcie działalności gospodarczej z Funduszy Pracy, PEFRON oraz na założenie Spółdzielni lub Spółdzielni Socjalnej.</w:t>
      </w:r>
    </w:p>
    <w:p w:rsidR="009F3114" w:rsidRPr="009F3114" w:rsidRDefault="009F3114" w:rsidP="009F3114">
      <w:pPr>
        <w:jc w:val="both"/>
        <w:rPr>
          <w:rFonts w:ascii="Calibri" w:hAnsi="Calibri" w:cs="Calibri"/>
          <w:sz w:val="20"/>
          <w:szCs w:val="20"/>
        </w:rPr>
      </w:pPr>
      <w:bookmarkStart w:id="0" w:name="_GoBack"/>
      <w:bookmarkEnd w:id="0"/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10384"/>
      </w:tblGrid>
      <w:tr w:rsidR="009F3114" w:rsidRPr="009F3114" w:rsidTr="008D7E7D">
        <w:tc>
          <w:tcPr>
            <w:tcW w:w="10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114" w:rsidRPr="009F3114" w:rsidRDefault="009F3114" w:rsidP="009F3114">
            <w:pPr>
              <w:snapToGrid w:val="0"/>
              <w:jc w:val="both"/>
              <w:rPr>
                <w:rFonts w:ascii="Calibri" w:hAnsi="Calibri" w:cs="Calibri"/>
                <w:sz w:val="16"/>
                <w:szCs w:val="16"/>
              </w:rPr>
            </w:pPr>
          </w:p>
          <w:p w:rsidR="009F3114" w:rsidRPr="009F3114" w:rsidRDefault="009F3114" w:rsidP="009F3114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  <w:p w:rsidR="009F3114" w:rsidRPr="009F3114" w:rsidRDefault="009F3114" w:rsidP="009F3114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9F3114">
              <w:rPr>
                <w:rFonts w:ascii="Calibri" w:hAnsi="Calibri" w:cs="Calibri"/>
                <w:sz w:val="16"/>
                <w:szCs w:val="16"/>
              </w:rPr>
              <w:t>……………………………................................................                                                                                  …………………………………………………………</w:t>
            </w:r>
          </w:p>
          <w:p w:rsidR="009F3114" w:rsidRPr="009F3114" w:rsidRDefault="009F3114" w:rsidP="009F3114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9F3114">
              <w:rPr>
                <w:rFonts w:ascii="Calibri" w:hAnsi="Calibri" w:cs="Calibri"/>
                <w:sz w:val="16"/>
                <w:szCs w:val="16"/>
              </w:rPr>
              <w:t xml:space="preserve">                             (Miejscowość, data)                                                                                                                     Podpis (czytelny)</w:t>
            </w:r>
          </w:p>
        </w:tc>
      </w:tr>
    </w:tbl>
    <w:p w:rsidR="009F3114" w:rsidRPr="009F3114" w:rsidRDefault="009F3114" w:rsidP="009F3114">
      <w:pPr>
        <w:sectPr w:rsidR="009F3114" w:rsidRPr="009F3114">
          <w:headerReference w:type="default" r:id="rId8"/>
          <w:footerReference w:type="default" r:id="rId9"/>
          <w:pgSz w:w="11906" w:h="16838"/>
          <w:pgMar w:top="1418" w:right="851" w:bottom="1418" w:left="851" w:header="360" w:footer="709" w:gutter="0"/>
          <w:cols w:space="708"/>
          <w:docGrid w:linePitch="360"/>
        </w:sectPr>
      </w:pPr>
    </w:p>
    <w:p w:rsidR="009F3114" w:rsidRPr="009F3114" w:rsidRDefault="009F3114" w:rsidP="009F3114">
      <w:pPr>
        <w:keepNext/>
        <w:numPr>
          <w:ilvl w:val="0"/>
          <w:numId w:val="1"/>
        </w:numPr>
        <w:jc w:val="center"/>
        <w:outlineLvl w:val="0"/>
        <w:rPr>
          <w:rFonts w:ascii="Calibri" w:hAnsi="Calibri" w:cs="Calibri"/>
          <w:b/>
          <w:sz w:val="20"/>
          <w:szCs w:val="20"/>
        </w:rPr>
      </w:pPr>
    </w:p>
    <w:p w:rsidR="009F3114" w:rsidRPr="009F3114" w:rsidRDefault="009F3114" w:rsidP="009F3114">
      <w:pPr>
        <w:keepNext/>
        <w:numPr>
          <w:ilvl w:val="0"/>
          <w:numId w:val="1"/>
        </w:numPr>
        <w:jc w:val="center"/>
        <w:outlineLvl w:val="0"/>
        <w:rPr>
          <w:rFonts w:ascii="Calibri" w:hAnsi="Calibri" w:cs="Calibri"/>
          <w:b/>
          <w:szCs w:val="20"/>
        </w:rPr>
      </w:pPr>
      <w:r w:rsidRPr="009F3114">
        <w:rPr>
          <w:rFonts w:ascii="Calibri" w:hAnsi="Calibri" w:cs="Calibri"/>
          <w:b/>
          <w:szCs w:val="20"/>
        </w:rPr>
        <w:t>OŚWIADCZENIE KANDYDATA DO PROJEKTU</w:t>
      </w:r>
    </w:p>
    <w:p w:rsidR="009F3114" w:rsidRPr="009F3114" w:rsidRDefault="009F3114" w:rsidP="009F3114">
      <w:pPr>
        <w:spacing w:line="36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9F3114" w:rsidRPr="009F3114" w:rsidRDefault="009F3114" w:rsidP="009F3114">
      <w:pPr>
        <w:tabs>
          <w:tab w:val="left" w:pos="3944"/>
        </w:tabs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9F3114">
        <w:rPr>
          <w:rFonts w:ascii="Calibri" w:hAnsi="Calibri" w:cs="Calibri"/>
          <w:sz w:val="20"/>
          <w:szCs w:val="20"/>
        </w:rPr>
        <w:t>Ja niżej podpisana(</w:t>
      </w:r>
      <w:proofErr w:type="spellStart"/>
      <w:r w:rsidRPr="009F3114">
        <w:rPr>
          <w:rFonts w:ascii="Calibri" w:hAnsi="Calibri" w:cs="Calibri"/>
          <w:sz w:val="20"/>
          <w:szCs w:val="20"/>
        </w:rPr>
        <w:t>ny</w:t>
      </w:r>
      <w:proofErr w:type="spellEnd"/>
      <w:r w:rsidRPr="009F3114">
        <w:rPr>
          <w:rFonts w:ascii="Calibri" w:hAnsi="Calibri" w:cs="Calibri"/>
          <w:sz w:val="20"/>
          <w:szCs w:val="20"/>
        </w:rPr>
        <w:t>) wyrażam zgodę na:</w:t>
      </w:r>
      <w:r w:rsidRPr="009F3114">
        <w:rPr>
          <w:rFonts w:ascii="Calibri" w:hAnsi="Calibri" w:cs="Calibri"/>
          <w:sz w:val="20"/>
          <w:szCs w:val="20"/>
        </w:rPr>
        <w:tab/>
      </w:r>
    </w:p>
    <w:p w:rsidR="009F3114" w:rsidRPr="009F3114" w:rsidRDefault="009F3114" w:rsidP="009F3114">
      <w:pPr>
        <w:numPr>
          <w:ilvl w:val="0"/>
          <w:numId w:val="4"/>
        </w:numPr>
        <w:tabs>
          <w:tab w:val="clear" w:pos="720"/>
          <w:tab w:val="num" w:pos="357"/>
        </w:tabs>
        <w:ind w:left="357" w:hanging="357"/>
        <w:jc w:val="both"/>
        <w:rPr>
          <w:rFonts w:ascii="Calibri" w:hAnsi="Calibri" w:cs="Calibri"/>
          <w:sz w:val="20"/>
          <w:szCs w:val="20"/>
        </w:rPr>
      </w:pPr>
      <w:r w:rsidRPr="009F3114">
        <w:rPr>
          <w:rFonts w:ascii="Calibri" w:hAnsi="Calibri" w:cs="Calibri"/>
          <w:sz w:val="20"/>
          <w:szCs w:val="20"/>
        </w:rPr>
        <w:t xml:space="preserve">Przetwarzanie moich danych osobowych w tym tzw. danych wrażliwych, zgodnie z przepisami art.23 U. z dn. 29.VIII.1997 r. o ochronie danych osobowych (tj. Dz. U. z 2002 r., Nr 101, poz. 926 z </w:t>
      </w:r>
      <w:proofErr w:type="spellStart"/>
      <w:r w:rsidRPr="009F3114">
        <w:rPr>
          <w:rFonts w:ascii="Calibri" w:hAnsi="Calibri" w:cs="Calibri"/>
          <w:sz w:val="20"/>
          <w:szCs w:val="20"/>
        </w:rPr>
        <w:t>późn</w:t>
      </w:r>
      <w:proofErr w:type="spellEnd"/>
      <w:r w:rsidRPr="009F3114">
        <w:rPr>
          <w:rFonts w:ascii="Calibri" w:hAnsi="Calibri" w:cs="Calibri"/>
          <w:sz w:val="20"/>
          <w:szCs w:val="20"/>
        </w:rPr>
        <w:t xml:space="preserve">. zm.) przez Beneficjenta do celów związanych z przeprowadzeniem rekrutacji, realizacji, monitoringu i ewaluacji projektu, a także w zakresie niezbędnym do wywiązania się </w:t>
      </w:r>
      <w:r w:rsidRPr="009F3114">
        <w:rPr>
          <w:rFonts w:ascii="Calibri" w:hAnsi="Calibri" w:cs="Calibri"/>
          <w:sz w:val="18"/>
          <w:szCs w:val="18"/>
        </w:rPr>
        <w:t xml:space="preserve">Korporacji VIP Sp. z o.o., </w:t>
      </w:r>
      <w:r w:rsidRPr="009F3114">
        <w:rPr>
          <w:rFonts w:ascii="Calibri" w:hAnsi="Calibri" w:cs="Calibri"/>
          <w:sz w:val="20"/>
          <w:szCs w:val="20"/>
        </w:rPr>
        <w:t>z obowiązków wobec Instytucji Pośredniczącej (Wojewódzkiego Urzędu Pracy w Rzeszowie) wynikających z umowy o dofinansowanie projektu „</w:t>
      </w:r>
      <w:r w:rsidRPr="009F3114">
        <w:rPr>
          <w:rFonts w:ascii="Calibri" w:hAnsi="Calibri" w:cs="Calibri"/>
          <w:b/>
          <w:sz w:val="20"/>
          <w:szCs w:val="20"/>
        </w:rPr>
        <w:t>Bądź aktywny – załóż firmę!</w:t>
      </w:r>
      <w:r w:rsidRPr="009F3114">
        <w:rPr>
          <w:rFonts w:ascii="Calibri" w:hAnsi="Calibri" w:cs="Calibri"/>
          <w:sz w:val="20"/>
          <w:szCs w:val="20"/>
        </w:rPr>
        <w:t xml:space="preserve">” (Nr umowy: UDA – POKL.08.01.02-18-200/14-00). Moja zgoda obejmuje również przetwarzanie danych w przyszłości pod warunkiem, że nie zostanie zmieniony cel przetwarzania. </w:t>
      </w:r>
    </w:p>
    <w:p w:rsidR="009F3114" w:rsidRPr="009F3114" w:rsidRDefault="009F3114" w:rsidP="009F3114">
      <w:pPr>
        <w:jc w:val="both"/>
        <w:rPr>
          <w:rFonts w:ascii="Calibri" w:hAnsi="Calibri" w:cs="Calibri"/>
          <w:sz w:val="20"/>
          <w:szCs w:val="20"/>
        </w:rPr>
      </w:pPr>
    </w:p>
    <w:p w:rsidR="009F3114" w:rsidRPr="009F3114" w:rsidRDefault="009F3114" w:rsidP="009F3114">
      <w:pPr>
        <w:numPr>
          <w:ilvl w:val="0"/>
          <w:numId w:val="4"/>
        </w:numPr>
        <w:tabs>
          <w:tab w:val="clear" w:pos="720"/>
          <w:tab w:val="num" w:pos="357"/>
        </w:tabs>
        <w:ind w:left="357" w:hanging="357"/>
        <w:jc w:val="both"/>
        <w:rPr>
          <w:rFonts w:ascii="Calibri" w:hAnsi="Calibri" w:cs="Calibri"/>
          <w:sz w:val="20"/>
          <w:szCs w:val="20"/>
        </w:rPr>
      </w:pPr>
      <w:r w:rsidRPr="009F3114">
        <w:rPr>
          <w:rFonts w:ascii="Calibri" w:hAnsi="Calibri" w:cs="Calibri"/>
          <w:sz w:val="20"/>
          <w:szCs w:val="20"/>
        </w:rPr>
        <w:t xml:space="preserve">Przetwarzanie moich danych osobowych przez Wojewódzki Urząd Pracy w Rzeszowie lub podmiot przez niego upoważniony zgodnie z art. 31. U. z dn. 29.VIII.1997 r. o ochronie danych osobowych (tj. Dz. U. z 2002 r., Nr 101, poz. 926 z </w:t>
      </w:r>
      <w:proofErr w:type="spellStart"/>
      <w:r w:rsidRPr="009F3114">
        <w:rPr>
          <w:rFonts w:ascii="Calibri" w:hAnsi="Calibri" w:cs="Calibri"/>
          <w:sz w:val="20"/>
          <w:szCs w:val="20"/>
        </w:rPr>
        <w:t>późn</w:t>
      </w:r>
      <w:proofErr w:type="spellEnd"/>
      <w:r w:rsidRPr="009F3114">
        <w:rPr>
          <w:rFonts w:ascii="Calibri" w:hAnsi="Calibri" w:cs="Calibri"/>
          <w:sz w:val="20"/>
          <w:szCs w:val="20"/>
        </w:rPr>
        <w:t>. zm.), do celów sprawozdawczych z realizacji form wsparcia, w których brałam(em) udział oraz monitoringu i ewaluacji Programu Operacyjnego Kapitał Ludzki.</w:t>
      </w:r>
    </w:p>
    <w:p w:rsidR="009F3114" w:rsidRPr="009F3114" w:rsidRDefault="009F3114" w:rsidP="009F3114">
      <w:pPr>
        <w:jc w:val="both"/>
        <w:rPr>
          <w:rFonts w:ascii="Calibri" w:hAnsi="Calibri" w:cs="Calibri"/>
          <w:sz w:val="20"/>
          <w:szCs w:val="20"/>
        </w:rPr>
      </w:pPr>
    </w:p>
    <w:p w:rsidR="009F3114" w:rsidRPr="009F3114" w:rsidRDefault="009F3114" w:rsidP="009F3114">
      <w:pPr>
        <w:jc w:val="both"/>
        <w:rPr>
          <w:rFonts w:ascii="Calibri" w:hAnsi="Calibri" w:cs="Calibri"/>
          <w:sz w:val="20"/>
          <w:szCs w:val="20"/>
        </w:rPr>
      </w:pPr>
    </w:p>
    <w:p w:rsidR="009F3114" w:rsidRPr="009F3114" w:rsidRDefault="009F3114" w:rsidP="009F3114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9F3114">
        <w:rPr>
          <w:rFonts w:ascii="Calibri" w:hAnsi="Calibri" w:cs="Calibri"/>
          <w:sz w:val="20"/>
          <w:szCs w:val="20"/>
        </w:rPr>
        <w:t>Oświadczam, że:</w:t>
      </w:r>
    </w:p>
    <w:p w:rsidR="009F3114" w:rsidRPr="009F3114" w:rsidRDefault="009F3114" w:rsidP="009F3114">
      <w:pPr>
        <w:numPr>
          <w:ilvl w:val="0"/>
          <w:numId w:val="3"/>
        </w:numPr>
        <w:tabs>
          <w:tab w:val="clear" w:pos="720"/>
          <w:tab w:val="num" w:pos="357"/>
        </w:tabs>
        <w:ind w:left="357" w:hanging="357"/>
        <w:jc w:val="both"/>
        <w:rPr>
          <w:rFonts w:ascii="Calibri" w:hAnsi="Calibri" w:cs="Calibri"/>
          <w:sz w:val="20"/>
          <w:szCs w:val="20"/>
        </w:rPr>
      </w:pPr>
      <w:r w:rsidRPr="009F3114">
        <w:rPr>
          <w:rFonts w:ascii="Calibri" w:hAnsi="Calibri" w:cs="Calibri"/>
          <w:sz w:val="20"/>
          <w:szCs w:val="20"/>
        </w:rPr>
        <w:t>Zostałam(em) poinformowana(</w:t>
      </w:r>
      <w:proofErr w:type="spellStart"/>
      <w:r w:rsidRPr="009F3114">
        <w:rPr>
          <w:rFonts w:ascii="Calibri" w:hAnsi="Calibri" w:cs="Calibri"/>
          <w:sz w:val="20"/>
          <w:szCs w:val="20"/>
        </w:rPr>
        <w:t>ny</w:t>
      </w:r>
      <w:proofErr w:type="spellEnd"/>
      <w:r w:rsidRPr="009F3114">
        <w:rPr>
          <w:rFonts w:ascii="Calibri" w:hAnsi="Calibri" w:cs="Calibri"/>
          <w:sz w:val="20"/>
          <w:szCs w:val="20"/>
        </w:rPr>
        <w:t>) o prawie dostępu do treści swoich danych osobowych oraz ich poprawiania, przetwarzanych przez Beneficjenta projektu „</w:t>
      </w:r>
      <w:r w:rsidRPr="009F3114">
        <w:rPr>
          <w:rFonts w:ascii="Calibri" w:hAnsi="Calibri" w:cs="Calibri"/>
          <w:b/>
          <w:sz w:val="20"/>
          <w:szCs w:val="20"/>
        </w:rPr>
        <w:t>Bądź aktywny – załóż firmę!</w:t>
      </w:r>
      <w:r w:rsidRPr="009F3114">
        <w:rPr>
          <w:rFonts w:ascii="Calibri" w:hAnsi="Calibri" w:cs="Calibri"/>
          <w:sz w:val="20"/>
          <w:szCs w:val="20"/>
        </w:rPr>
        <w:t xml:space="preserve">” oraz Wojewódzki Urząd Pracy </w:t>
      </w:r>
      <w:r w:rsidRPr="009F3114">
        <w:rPr>
          <w:rFonts w:ascii="Calibri" w:hAnsi="Calibri" w:cs="Calibri"/>
          <w:sz w:val="20"/>
          <w:szCs w:val="20"/>
        </w:rPr>
        <w:br/>
        <w:t>w Rzeszowie.</w:t>
      </w:r>
    </w:p>
    <w:p w:rsidR="009F3114" w:rsidRPr="009F3114" w:rsidRDefault="009F3114" w:rsidP="009F3114">
      <w:pPr>
        <w:numPr>
          <w:ilvl w:val="0"/>
          <w:numId w:val="3"/>
        </w:numPr>
        <w:tabs>
          <w:tab w:val="clear" w:pos="720"/>
          <w:tab w:val="num" w:pos="357"/>
        </w:tabs>
        <w:ind w:left="357" w:hanging="357"/>
        <w:jc w:val="both"/>
        <w:rPr>
          <w:rFonts w:ascii="Calibri" w:hAnsi="Calibri" w:cs="Calibri"/>
          <w:sz w:val="20"/>
          <w:szCs w:val="20"/>
        </w:rPr>
      </w:pPr>
      <w:r w:rsidRPr="009F3114">
        <w:rPr>
          <w:rFonts w:ascii="Calibri" w:hAnsi="Calibri" w:cs="Calibri"/>
          <w:sz w:val="20"/>
          <w:szCs w:val="20"/>
        </w:rPr>
        <w:t>Zostałam(em) poinformowana(</w:t>
      </w:r>
      <w:proofErr w:type="spellStart"/>
      <w:r w:rsidRPr="009F3114">
        <w:rPr>
          <w:rFonts w:ascii="Calibri" w:hAnsi="Calibri" w:cs="Calibri"/>
          <w:sz w:val="20"/>
          <w:szCs w:val="20"/>
        </w:rPr>
        <w:t>ny</w:t>
      </w:r>
      <w:proofErr w:type="spellEnd"/>
      <w:r w:rsidRPr="009F3114">
        <w:rPr>
          <w:rFonts w:ascii="Calibri" w:hAnsi="Calibri" w:cs="Calibri"/>
          <w:sz w:val="20"/>
          <w:szCs w:val="20"/>
        </w:rPr>
        <w:t xml:space="preserve">) iż Administratorem bazy danych PEFS jest Ministerstwo Rozwoju Regionalnego </w:t>
      </w:r>
      <w:r w:rsidRPr="009F3114">
        <w:rPr>
          <w:rFonts w:ascii="Calibri" w:hAnsi="Calibri" w:cs="Calibri"/>
          <w:sz w:val="20"/>
          <w:szCs w:val="20"/>
        </w:rPr>
        <w:br/>
        <w:t>w Warszawie.</w:t>
      </w:r>
    </w:p>
    <w:p w:rsidR="009F3114" w:rsidRPr="009F3114" w:rsidRDefault="009F3114" w:rsidP="009F3114">
      <w:pPr>
        <w:rPr>
          <w:rFonts w:ascii="Calibri" w:hAnsi="Calibri" w:cs="Calibri"/>
          <w:sz w:val="20"/>
          <w:szCs w:val="20"/>
        </w:rPr>
      </w:pPr>
    </w:p>
    <w:p w:rsidR="009F3114" w:rsidRPr="009F3114" w:rsidRDefault="009F3114" w:rsidP="009F3114">
      <w:pPr>
        <w:rPr>
          <w:rFonts w:ascii="Calibri" w:hAnsi="Calibri" w:cs="Calibri"/>
          <w:sz w:val="20"/>
          <w:szCs w:val="20"/>
        </w:rPr>
      </w:pP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10384"/>
      </w:tblGrid>
      <w:tr w:rsidR="009F3114" w:rsidRPr="009F3114" w:rsidTr="008D7E7D">
        <w:tc>
          <w:tcPr>
            <w:tcW w:w="10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114" w:rsidRPr="009F3114" w:rsidRDefault="009F3114" w:rsidP="009F3114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</w:p>
          <w:p w:rsidR="009F3114" w:rsidRPr="009F3114" w:rsidRDefault="009F3114" w:rsidP="009F3114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9F3114" w:rsidRPr="009F3114" w:rsidRDefault="009F3114" w:rsidP="009F3114">
            <w:pPr>
              <w:rPr>
                <w:rFonts w:ascii="Calibri" w:hAnsi="Calibri" w:cs="Calibri"/>
                <w:sz w:val="16"/>
                <w:szCs w:val="16"/>
              </w:rPr>
            </w:pPr>
            <w:r w:rsidRPr="009F3114">
              <w:rPr>
                <w:rFonts w:ascii="Calibri" w:hAnsi="Calibri" w:cs="Calibri"/>
                <w:sz w:val="16"/>
                <w:szCs w:val="16"/>
              </w:rPr>
              <w:t>……………………………................................................                                                                                  …………………………………………………………</w:t>
            </w:r>
          </w:p>
          <w:p w:rsidR="009F3114" w:rsidRPr="009F3114" w:rsidRDefault="009F3114" w:rsidP="009F3114">
            <w:pPr>
              <w:rPr>
                <w:rFonts w:ascii="Calibri" w:hAnsi="Calibri" w:cs="Calibri"/>
                <w:sz w:val="16"/>
                <w:szCs w:val="16"/>
              </w:rPr>
            </w:pPr>
            <w:r w:rsidRPr="009F3114">
              <w:rPr>
                <w:rFonts w:ascii="Calibri" w:hAnsi="Calibri" w:cs="Calibri"/>
                <w:sz w:val="16"/>
                <w:szCs w:val="16"/>
              </w:rPr>
              <w:t xml:space="preserve">                             (Miejscowość, data)                                                                                                                     Podpis (czytelny)</w:t>
            </w:r>
          </w:p>
          <w:p w:rsidR="009F3114" w:rsidRPr="009F3114" w:rsidRDefault="009F3114" w:rsidP="009F311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9F3114" w:rsidRPr="009F3114" w:rsidRDefault="009F3114" w:rsidP="009F3114"/>
    <w:p w:rsidR="00140974" w:rsidRPr="009F3114" w:rsidRDefault="00140974" w:rsidP="009F3114"/>
    <w:sectPr w:rsidR="00140974" w:rsidRPr="009F3114" w:rsidSect="00DB4DDD">
      <w:headerReference w:type="default" r:id="rId10"/>
      <w:footerReference w:type="default" r:id="rId11"/>
      <w:pgSz w:w="11906" w:h="16838"/>
      <w:pgMar w:top="720" w:right="720" w:bottom="720" w:left="720" w:header="708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D6B" w:rsidRDefault="00F42D6B" w:rsidP="004A37E5">
      <w:r>
        <w:separator/>
      </w:r>
    </w:p>
  </w:endnote>
  <w:endnote w:type="continuationSeparator" w:id="0">
    <w:p w:rsidR="00F42D6B" w:rsidRDefault="00F42D6B" w:rsidP="004A3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862" w:rsidRDefault="00442862" w:rsidP="00442862">
    <w:pPr>
      <w:pStyle w:val="Stopka"/>
      <w:tabs>
        <w:tab w:val="clear" w:pos="4536"/>
        <w:tab w:val="center" w:pos="5245"/>
      </w:tabs>
      <w:snapToGrid w:val="0"/>
      <w:rPr>
        <w:b/>
        <w:sz w:val="16"/>
        <w:szCs w:val="16"/>
      </w:rPr>
    </w:pPr>
    <w:r>
      <w:rPr>
        <w:b/>
        <w:noProof/>
        <w:sz w:val="16"/>
        <w:szCs w:val="16"/>
        <w:lang w:eastAsia="pl-PL"/>
      </w:rPr>
      <w:drawing>
        <wp:anchor distT="0" distB="0" distL="114300" distR="114300" simplePos="0" relativeHeight="251665408" behindDoc="0" locked="0" layoutInCell="1" allowOverlap="1" wp14:anchorId="7A6565AF" wp14:editId="1EFADCD8">
          <wp:simplePos x="0" y="0"/>
          <wp:positionH relativeFrom="margin">
            <wp:align>left</wp:align>
          </wp:positionH>
          <wp:positionV relativeFrom="paragraph">
            <wp:posOffset>-179070</wp:posOffset>
          </wp:positionV>
          <wp:extent cx="1286510" cy="1137285"/>
          <wp:effectExtent l="0" t="0" r="0" b="0"/>
          <wp:wrapSquare wrapText="bothSides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g_logo_web_72dpi_tans_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510" cy="1137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6"/>
        <w:szCs w:val="16"/>
      </w:rPr>
      <w:tab/>
      <w:t xml:space="preserve">Biuro projektu: </w:t>
    </w:r>
  </w:p>
  <w:p w:rsidR="00442862" w:rsidRDefault="00442862" w:rsidP="00442862">
    <w:pPr>
      <w:pStyle w:val="Stopka"/>
      <w:tabs>
        <w:tab w:val="clear" w:pos="4536"/>
        <w:tab w:val="center" w:pos="5245"/>
      </w:tabs>
      <w:rPr>
        <w:sz w:val="16"/>
        <w:szCs w:val="16"/>
      </w:rPr>
    </w:pPr>
    <w:r>
      <w:rPr>
        <w:noProof/>
        <w:sz w:val="16"/>
        <w:szCs w:val="16"/>
        <w:lang w:eastAsia="pl-PL"/>
      </w:rPr>
      <w:drawing>
        <wp:anchor distT="0" distB="0" distL="114300" distR="114300" simplePos="0" relativeHeight="251666432" behindDoc="0" locked="0" layoutInCell="1" allowOverlap="1" wp14:anchorId="18F6FE19" wp14:editId="567EBE54">
          <wp:simplePos x="0" y="0"/>
          <wp:positionH relativeFrom="margin">
            <wp:align>right</wp:align>
          </wp:positionH>
          <wp:positionV relativeFrom="paragraph">
            <wp:posOffset>21590</wp:posOffset>
          </wp:positionV>
          <wp:extent cx="1023620" cy="605790"/>
          <wp:effectExtent l="19050" t="0" r="5080" b="0"/>
          <wp:wrapSquare wrapText="bothSides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620" cy="6057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16"/>
        <w:szCs w:val="16"/>
      </w:rPr>
      <w:tab/>
      <w:t>HOG POLSKA</w:t>
    </w:r>
  </w:p>
  <w:p w:rsidR="00442862" w:rsidRDefault="00442862" w:rsidP="00442862">
    <w:pPr>
      <w:pStyle w:val="Stopka"/>
      <w:tabs>
        <w:tab w:val="clear" w:pos="4536"/>
        <w:tab w:val="center" w:pos="5245"/>
      </w:tabs>
      <w:rPr>
        <w:sz w:val="16"/>
        <w:szCs w:val="16"/>
      </w:rPr>
    </w:pPr>
    <w:r>
      <w:rPr>
        <w:sz w:val="16"/>
        <w:szCs w:val="16"/>
      </w:rPr>
      <w:tab/>
      <w:t>ul. Piłsudskiego 34, 35-001 Rzeszów (C.H. EUROPA II - 4 piętro),</w:t>
    </w:r>
  </w:p>
  <w:p w:rsidR="00442862" w:rsidRPr="00DB4DDD" w:rsidRDefault="00442862" w:rsidP="00442862">
    <w:pPr>
      <w:pStyle w:val="Stopka"/>
      <w:tabs>
        <w:tab w:val="clear" w:pos="4536"/>
        <w:tab w:val="center" w:pos="5245"/>
      </w:tabs>
      <w:rPr>
        <w:sz w:val="16"/>
        <w:szCs w:val="16"/>
        <w:lang w:val="en-US"/>
      </w:rPr>
    </w:pPr>
    <w:r>
      <w:rPr>
        <w:sz w:val="16"/>
        <w:szCs w:val="16"/>
      </w:rPr>
      <w:tab/>
    </w:r>
    <w:r w:rsidRPr="00DB4DDD">
      <w:rPr>
        <w:sz w:val="16"/>
        <w:szCs w:val="16"/>
        <w:lang w:val="en-US"/>
      </w:rPr>
      <w:t xml:space="preserve">tel. 17 741 10 14 </w:t>
    </w:r>
    <w:proofErr w:type="spellStart"/>
    <w:r w:rsidRPr="00DB4DDD">
      <w:rPr>
        <w:sz w:val="16"/>
        <w:szCs w:val="16"/>
        <w:lang w:val="en-US"/>
      </w:rPr>
      <w:t>lub</w:t>
    </w:r>
    <w:proofErr w:type="spellEnd"/>
    <w:r w:rsidRPr="00DB4DDD">
      <w:rPr>
        <w:sz w:val="16"/>
        <w:szCs w:val="16"/>
        <w:lang w:val="en-US"/>
      </w:rPr>
      <w:t xml:space="preserve"> </w:t>
    </w:r>
    <w:r w:rsidR="007C5E42" w:rsidRPr="007C5E42">
      <w:rPr>
        <w:sz w:val="16"/>
        <w:szCs w:val="16"/>
        <w:lang w:val="en-US"/>
      </w:rPr>
      <w:t>698 693 340</w:t>
    </w:r>
    <w:r w:rsidRPr="00DB4DDD">
      <w:rPr>
        <w:sz w:val="16"/>
        <w:szCs w:val="16"/>
        <w:lang w:val="en-US"/>
      </w:rPr>
      <w:t>, e-mail: biuro@hogpolska.pl</w:t>
    </w:r>
  </w:p>
  <w:p w:rsidR="00442862" w:rsidRPr="00DB4DDD" w:rsidRDefault="00442862" w:rsidP="00442862">
    <w:pPr>
      <w:pStyle w:val="Stopka"/>
      <w:tabs>
        <w:tab w:val="clear" w:pos="4536"/>
        <w:tab w:val="center" w:pos="5245"/>
      </w:tabs>
      <w:rPr>
        <w:sz w:val="16"/>
        <w:szCs w:val="16"/>
      </w:rPr>
    </w:pPr>
    <w:r w:rsidRPr="00DB4DDD">
      <w:rPr>
        <w:sz w:val="16"/>
        <w:szCs w:val="16"/>
        <w:lang w:val="en-US"/>
      </w:rPr>
      <w:tab/>
    </w:r>
    <w:r>
      <w:rPr>
        <w:sz w:val="16"/>
        <w:szCs w:val="16"/>
      </w:rPr>
      <w:t>http://www.hogpolska</w:t>
    </w:r>
    <w:r w:rsidRPr="00DB4DDD">
      <w:rPr>
        <w:sz w:val="16"/>
        <w:szCs w:val="16"/>
      </w:rPr>
      <w:t>.pl</w:t>
    </w:r>
    <w:r w:rsidRPr="00DB4DDD">
      <w:rPr>
        <w:sz w:val="16"/>
        <w:szCs w:val="16"/>
      </w:rPr>
      <w:tab/>
    </w:r>
  </w:p>
  <w:p w:rsidR="00442862" w:rsidRPr="00DB4DDD" w:rsidRDefault="00442862" w:rsidP="00442862">
    <w:pPr>
      <w:pStyle w:val="Stopka"/>
      <w:tabs>
        <w:tab w:val="clear" w:pos="4536"/>
        <w:tab w:val="center" w:pos="4962"/>
      </w:tabs>
      <w:rPr>
        <w:b/>
        <w:sz w:val="16"/>
        <w:szCs w:val="16"/>
      </w:rPr>
    </w:pPr>
  </w:p>
  <w:p w:rsidR="009F3114" w:rsidRDefault="009F3114">
    <w:pPr>
      <w:pStyle w:val="Stopka"/>
      <w:jc w:val="center"/>
      <w:rPr>
        <w:rFonts w:ascii="Calibri" w:hAnsi="Calibri" w:cs="Calibri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44F3" w:rsidRDefault="005744F3" w:rsidP="00DB4DDD">
    <w:pPr>
      <w:pStyle w:val="Stopka"/>
      <w:tabs>
        <w:tab w:val="clear" w:pos="4536"/>
        <w:tab w:val="center" w:pos="5245"/>
      </w:tabs>
      <w:snapToGrid w:val="0"/>
      <w:rPr>
        <w:b/>
        <w:sz w:val="16"/>
        <w:szCs w:val="16"/>
      </w:rPr>
    </w:pPr>
    <w:r>
      <w:rPr>
        <w:b/>
        <w:noProof/>
        <w:sz w:val="16"/>
        <w:szCs w:val="16"/>
        <w:lang w:eastAsia="pl-PL"/>
      </w:rPr>
      <w:drawing>
        <wp:anchor distT="0" distB="0" distL="114300" distR="114300" simplePos="0" relativeHeight="251658240" behindDoc="0" locked="0" layoutInCell="1" allowOverlap="1" wp14:anchorId="31C75C50" wp14:editId="482D350A">
          <wp:simplePos x="0" y="0"/>
          <wp:positionH relativeFrom="margin">
            <wp:align>left</wp:align>
          </wp:positionH>
          <wp:positionV relativeFrom="paragraph">
            <wp:posOffset>-179070</wp:posOffset>
          </wp:positionV>
          <wp:extent cx="1286510" cy="11372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g_logo_web_72dpi_tans_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510" cy="1137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6"/>
        <w:szCs w:val="16"/>
      </w:rPr>
      <w:tab/>
      <w:t xml:space="preserve">Biuro projektu: </w:t>
    </w:r>
  </w:p>
  <w:p w:rsidR="005744F3" w:rsidRDefault="005744F3" w:rsidP="00DB4DDD">
    <w:pPr>
      <w:pStyle w:val="Stopka"/>
      <w:tabs>
        <w:tab w:val="clear" w:pos="4536"/>
        <w:tab w:val="center" w:pos="5245"/>
      </w:tabs>
      <w:rPr>
        <w:sz w:val="16"/>
        <w:szCs w:val="16"/>
      </w:rPr>
    </w:pPr>
    <w:r>
      <w:rPr>
        <w:noProof/>
        <w:sz w:val="16"/>
        <w:szCs w:val="16"/>
        <w:lang w:eastAsia="pl-PL"/>
      </w:rPr>
      <w:drawing>
        <wp:anchor distT="0" distB="0" distL="114300" distR="114300" simplePos="0" relativeHeight="251659264" behindDoc="0" locked="0" layoutInCell="1" allowOverlap="1" wp14:anchorId="3D69A866" wp14:editId="196E2175">
          <wp:simplePos x="0" y="0"/>
          <wp:positionH relativeFrom="margin">
            <wp:align>right</wp:align>
          </wp:positionH>
          <wp:positionV relativeFrom="paragraph">
            <wp:posOffset>21590</wp:posOffset>
          </wp:positionV>
          <wp:extent cx="1023620" cy="605790"/>
          <wp:effectExtent l="19050" t="0" r="508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620" cy="6057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16"/>
        <w:szCs w:val="16"/>
      </w:rPr>
      <w:tab/>
      <w:t>HOG POLSKA</w:t>
    </w:r>
  </w:p>
  <w:p w:rsidR="005744F3" w:rsidRDefault="005744F3" w:rsidP="00DB4DDD">
    <w:pPr>
      <w:pStyle w:val="Stopka"/>
      <w:tabs>
        <w:tab w:val="clear" w:pos="4536"/>
        <w:tab w:val="center" w:pos="5245"/>
      </w:tabs>
      <w:rPr>
        <w:sz w:val="16"/>
        <w:szCs w:val="16"/>
      </w:rPr>
    </w:pPr>
    <w:r>
      <w:rPr>
        <w:sz w:val="16"/>
        <w:szCs w:val="16"/>
      </w:rPr>
      <w:tab/>
      <w:t>ul. Piłsudskiego 34, 35-001 Rzeszów (C.H. EUROPA II - 4 piętro),</w:t>
    </w:r>
  </w:p>
  <w:p w:rsidR="005744F3" w:rsidRPr="00DB4DDD" w:rsidRDefault="005744F3" w:rsidP="00DB4DDD">
    <w:pPr>
      <w:pStyle w:val="Stopka"/>
      <w:tabs>
        <w:tab w:val="clear" w:pos="4536"/>
        <w:tab w:val="center" w:pos="5245"/>
      </w:tabs>
      <w:rPr>
        <w:sz w:val="16"/>
        <w:szCs w:val="16"/>
        <w:lang w:val="en-US"/>
      </w:rPr>
    </w:pPr>
    <w:r>
      <w:rPr>
        <w:sz w:val="16"/>
        <w:szCs w:val="16"/>
      </w:rPr>
      <w:tab/>
    </w:r>
    <w:r w:rsidRPr="00DB4DDD">
      <w:rPr>
        <w:sz w:val="16"/>
        <w:szCs w:val="16"/>
        <w:lang w:val="en-US"/>
      </w:rPr>
      <w:t xml:space="preserve">tel. 17 741 10 14 </w:t>
    </w:r>
    <w:proofErr w:type="spellStart"/>
    <w:r w:rsidRPr="00DB4DDD">
      <w:rPr>
        <w:sz w:val="16"/>
        <w:szCs w:val="16"/>
        <w:lang w:val="en-US"/>
      </w:rPr>
      <w:t>lub</w:t>
    </w:r>
    <w:proofErr w:type="spellEnd"/>
    <w:r w:rsidRPr="00DB4DDD">
      <w:rPr>
        <w:sz w:val="16"/>
        <w:szCs w:val="16"/>
        <w:lang w:val="en-US"/>
      </w:rPr>
      <w:t xml:space="preserve"> 882 063 033, e-mail: biuro@hogpolska.pl</w:t>
    </w:r>
  </w:p>
  <w:p w:rsidR="005744F3" w:rsidRPr="00DB4DDD" w:rsidRDefault="005744F3" w:rsidP="00DB4DDD">
    <w:pPr>
      <w:pStyle w:val="Stopka"/>
      <w:tabs>
        <w:tab w:val="clear" w:pos="4536"/>
        <w:tab w:val="center" w:pos="5245"/>
      </w:tabs>
      <w:rPr>
        <w:sz w:val="16"/>
        <w:szCs w:val="16"/>
      </w:rPr>
    </w:pPr>
    <w:r w:rsidRPr="00DB4DDD">
      <w:rPr>
        <w:sz w:val="16"/>
        <w:szCs w:val="16"/>
        <w:lang w:val="en-US"/>
      </w:rPr>
      <w:tab/>
    </w:r>
    <w:r>
      <w:rPr>
        <w:sz w:val="16"/>
        <w:szCs w:val="16"/>
      </w:rPr>
      <w:t>http://www.hogpolska</w:t>
    </w:r>
    <w:r w:rsidRPr="00DB4DDD">
      <w:rPr>
        <w:sz w:val="16"/>
        <w:szCs w:val="16"/>
      </w:rPr>
      <w:t>.pl</w:t>
    </w:r>
    <w:r w:rsidRPr="00DB4DDD">
      <w:rPr>
        <w:sz w:val="16"/>
        <w:szCs w:val="16"/>
      </w:rPr>
      <w:tab/>
    </w:r>
  </w:p>
  <w:p w:rsidR="005744F3" w:rsidRPr="00DB4DDD" w:rsidRDefault="005744F3" w:rsidP="00DB4DDD">
    <w:pPr>
      <w:pStyle w:val="Stopka"/>
      <w:tabs>
        <w:tab w:val="clear" w:pos="4536"/>
        <w:tab w:val="center" w:pos="4962"/>
      </w:tabs>
      <w:rPr>
        <w:b/>
        <w:sz w:val="16"/>
        <w:szCs w:val="16"/>
      </w:rPr>
    </w:pPr>
  </w:p>
  <w:p w:rsidR="005744F3" w:rsidRDefault="005744F3" w:rsidP="004A37E5">
    <w:pPr>
      <w:pStyle w:val="Stopka"/>
      <w:tabs>
        <w:tab w:val="clear" w:pos="4536"/>
        <w:tab w:val="clear" w:pos="9072"/>
        <w:tab w:val="left" w:pos="6750"/>
      </w:tabs>
    </w:pPr>
    <w:r w:rsidRPr="00DB4DDD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D6B" w:rsidRDefault="00F42D6B" w:rsidP="004A37E5">
      <w:r>
        <w:separator/>
      </w:r>
    </w:p>
  </w:footnote>
  <w:footnote w:type="continuationSeparator" w:id="0">
    <w:p w:rsidR="00F42D6B" w:rsidRDefault="00F42D6B" w:rsidP="004A37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114" w:rsidRDefault="009F3114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0" distR="0" simplePos="0" relativeHeight="251663360" behindDoc="0" locked="0" layoutInCell="1" allowOverlap="1">
              <wp:simplePos x="0" y="0"/>
              <wp:positionH relativeFrom="column">
                <wp:posOffset>106045</wp:posOffset>
              </wp:positionH>
              <wp:positionV relativeFrom="paragraph">
                <wp:posOffset>-164465</wp:posOffset>
              </wp:positionV>
              <wp:extent cx="6193155" cy="861060"/>
              <wp:effectExtent l="127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93155" cy="861060"/>
                        <a:chOff x="167" y="-259"/>
                        <a:chExt cx="9752" cy="1355"/>
                      </a:xfrm>
                    </wpg:grpSpPr>
                    <pic:pic xmlns:pic="http://schemas.openxmlformats.org/drawingml/2006/picture">
                      <pic:nvPicPr>
                        <pic:cNvPr id="8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7" y="-259"/>
                          <a:ext cx="2786" cy="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42" y="77"/>
                          <a:ext cx="1977" cy="7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Obraz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03" y="203"/>
                          <a:ext cx="2229" cy="4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C4FBC4" id="Grupa 7" o:spid="_x0000_s1026" style="position:absolute;margin-left:8.35pt;margin-top:-12.95pt;width:487.65pt;height:67.8pt;z-index:251663360;mso-wrap-distance-left:0;mso-wrap-distance-right:0" coordorigin="167,-259" coordsize="9752,13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2gAOBEMATQBZAEsAAD8A/VOv1Tr9U6/VO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yb/Uyf7ppkv+qf6Giiv5jPjR/wAlf8bf9hq8/wDRzV+BXxU/5KZ4s/7Ct1/6&#10;NaiiuNrl6KKKKKKKKKKKKKKKKKKKKKKKKKKKKKKKKKKKKKKKKKKKKKKKKKKKKKKKKKKKKKKKKKKK&#10;KKKKKKKKKKKKKKKKKKKKKKKKKKKKKKKKKKKKKKKKKKKKKKKKKKKKKKKKKKKKKKKKKKKKKKKKKKKK&#10;KKKKKKKKKKK/Zr/gin/yb54v/wCxjf8A9J4a/Uj/AIJU/wDJFfE3/Ycf/wBERUUV+h1fb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pk3+pk/3TTJf9U/0NFFfzGfGj/kr/AI2/7DV5/wCjmr8Cvip/yUzxZ/2F&#10;br/0a1FFcbXL0UUUUUUUUUUUUUUUUUUUUUUUUUUUUUUUUUUUUUUUUUUUUUUUUUUUUUUUUUUUUUUU&#10;UUUUUUUUUUUUUUUUUUUUUUUUUUUUUUUUUUUUUUUUUUUUUUUUUUUUUUUUUUUUUUUUUUUUUUUUUUUU&#10;UUUUUUUUUUUUUUV+zX/BFP8A5N88X/8AYxv/AOk8NfqR/wAEqf8Akivib/sOP/6Iioor9Dq+2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Wd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MAAAAAB/9sAhAABAQEBAQEBAQEBAQEBAQEBAQEBAQEBAQEBAQEB&#10;AQEBAQEBAQEBAQEBAQEBAgICAgICAgICAgIDAwMDAwMDAwMDAQEBAQEBAQIBAQICAgECAgMDAwMD&#10;AwMDAwMDAwMDAwMDAwMDAwMDAwMDAwMDAwMDAwMDAwMDAwMDAwMDAwMDAwP/wAARCAFiAtgDAREA&#10;AhEBAxE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nffT3UnaUH23ZvVvXPYtMFZBT772Rtnd0AR0Ebp&#10;4twYzIR6WjAUi1iBb6ezfbN/37ZG17Ne3do/rDNJEf2oy9Em78tcucwJ4e/bfY3qU4XEEUw/ZIrd&#10;B3098Sfjb8ft0bk3l0n09s/rHcG7sZS4bcNTtClqcTRZDG0dbJkKal/gkFV/A6QRVcpYNBTRORZS&#10;SqgA23/nvm/mqyh2/mPcLi9tbdy8YlIYqxGknWRrNQKdzEefE9EnLPtxyNybuE+6cq7ZbWF7cxhJ&#10;DCCisqsWA0A+GKE1qqg+VaADoxXsJdD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ZoEYd&#10;8BHgAADoEhwHAAAAACQ0JEFgAQAQ///Y/+AAEEpGSUYAAQEBASwBLAAA/+4ADkFkb2JlAGQAAAAA&#10;AP/bAEMAAwICAwICAwMDAwQDAwQFCAUFBAQFCgcHBggMCgwMCwoLCw0OEhANDhEOCwsQFhARExQV&#10;FRUMDxcYFhQYEhQVFP/AABQIAWEDvQRDEQBNEQBZEQBL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OBEMATQBZAEsAAD8A/VOv1Tr9U6/VO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7;top:-259;width:2786;height:1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OWU2/AAAA2gAAAA8AAABkcnMvZG93bnJldi54bWxET7tuwjAU3SvxD9ZFYisODKgNGIR4iaES&#10;KjAwXuJLHBJfR7Eh4e/xUKnj0XnPFp2txJMaXzhWMBomIIgzpwvOFZxP288vED4ga6wck4IXeVjM&#10;ex8zTLVr+Zeex5CLGMI+RQUmhDqV0meGLPqhq4kjd3ONxRBhk0vdYBvDbSXHSTKRFguODQZrWhnK&#10;yuPDKriUP8v2XF/M/YobU36vD7uCpVKDfrecggjUhX/xn3uvFcSt8Uq8AXL+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DllNvwAAANoAAAAPAAAAAAAAAAAAAAAAAJ8CAABk&#10;cnMvZG93bnJldi54bWxQSwUGAAAAAAQABAD3AAAAiwMAAAAA&#10;">
                <v:fill recolor="t" type="frame"/>
                <v:stroke joinstyle="round"/>
                <v:imagedata r:id="rId4" o:title=""/>
              </v:shape>
              <v:shape id="Picture 3" o:spid="_x0000_s1028" type="#_x0000_t75" style="position:absolute;left:7942;top:77;width:1977;height: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PD8zCAAAA2gAAAA8AAABkcnMvZG93bnJldi54bWxEj0FrwkAUhO+C/2F5gjfdpJaiqWsoUrFH&#10;G1vp8ZF9TUKzb8PuNon/3i0UPA4z8w2zzUfTip6cbywrSJcJCOLS6oYrBR/nw2INwgdkja1lUnAl&#10;D/luOtlipu3A79QXoRIRwj5DBXUIXSalL2sy6Je2I47et3UGQ5SuktrhEOGmlQ9J8iQNNhwXauxo&#10;X1P5U/waBW590o9fnyzxyJdVaqri9cB7peaz8eUZRKAx3MP/7TetYAN/V+INkL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Dw/MwgAAANoAAAAPAAAAAAAAAAAAAAAAAJ8C&#10;AABkcnMvZG93bnJldi54bWxQSwUGAAAAAAQABAD3AAAAjgMAAAAA&#10;">
                <v:fill recolor="t" type="frame"/>
                <v:stroke joinstyle="round"/>
                <v:imagedata r:id="rId5" o:title=""/>
              </v:shape>
              <v:shape id="Obraz 0" o:spid="_x0000_s1029" type="#_x0000_t75" style="position:absolute;left:4303;top:203;width:2229;height: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ss23FAAAA2wAAAA8AAABkcnMvZG93bnJldi54bWxEj0FrwkAQhe+C/2EZoZdSN5Vi29RVRCr1&#10;IqgVvI7ZMQlmZ9PsauK/dw4FbzO8N+99M5l1rlJXakLp2cDrMAFFnHlbcm5g/7t8+QAVIrLFyjMZ&#10;uFGA2bTfm2Bqfctbuu5iriSEQ4oGihjrVOuQFeQwDH1NLNrJNw6jrE2ubYOthLtKj5JkrB2WLA0F&#10;1rQoKDvvLs7A3+n77XPRHdeHkX/+2R7Xrcf3jTFPg27+BSpSFx/m/+uVFXyhl19kAD2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7LNtxQAAANsAAAAPAAAAAAAAAAAAAAAA&#10;AJ8CAABkcnMvZG93bnJldi54bWxQSwUGAAAAAAQABAD3AAAAkQMAAAAA&#10;">
                <v:fill recolor="t" type="frame"/>
                <v:stroke joinstyle="round"/>
                <v:imagedata r:id="rId6" o:title=""/>
              </v:shape>
            </v:group>
          </w:pict>
        </mc:Fallback>
      </mc:AlternateContent>
    </w:r>
  </w:p>
  <w:p w:rsidR="009F3114" w:rsidRDefault="009F3114">
    <w:pPr>
      <w:pStyle w:val="Nagwek"/>
      <w:jc w:val="center"/>
    </w:pPr>
  </w:p>
  <w:p w:rsidR="009F3114" w:rsidRDefault="009F3114">
    <w:pPr>
      <w:pStyle w:val="Nagwek"/>
      <w:jc w:val="center"/>
    </w:pPr>
  </w:p>
  <w:p w:rsidR="009F3114" w:rsidRDefault="009F3114">
    <w:pPr>
      <w:pStyle w:val="Nagwek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44F3" w:rsidRDefault="005744F3" w:rsidP="00B6399D">
    <w:pPr>
      <w:pStyle w:val="Nagwek"/>
      <w:jc w:val="center"/>
    </w:pPr>
    <w:r>
      <w:rPr>
        <w:rFonts w:ascii="Calibri" w:hAnsi="Calibri" w:cs="Calibri"/>
        <w:sz w:val="20"/>
        <w:szCs w:val="20"/>
      </w:rPr>
      <w:t>Projekt współfinansowany ze środków Unii Europejskiej w ramach Europejskiego Funduszu Społecznego</w:t>
    </w:r>
    <w:r>
      <w:rPr>
        <w:noProof/>
        <w:lang w:eastAsia="pl-PL"/>
      </w:rPr>
      <w:t xml:space="preserve"> </w:t>
    </w:r>
    <w:r>
      <w:rPr>
        <w:noProof/>
        <w:lang w:eastAsia="pl-PL"/>
      </w:rPr>
      <mc:AlternateContent>
        <mc:Choice Requires="wpg">
          <w:drawing>
            <wp:anchor distT="0" distB="0" distL="0" distR="0" simplePos="0" relativeHeight="251661312" behindDoc="0" locked="0" layoutInCell="1" allowOverlap="1" wp14:anchorId="48D02649" wp14:editId="7459912A">
              <wp:simplePos x="0" y="0"/>
              <wp:positionH relativeFrom="column">
                <wp:posOffset>0</wp:posOffset>
              </wp:positionH>
              <wp:positionV relativeFrom="paragraph">
                <wp:posOffset>-1905</wp:posOffset>
              </wp:positionV>
              <wp:extent cx="6193790" cy="861695"/>
              <wp:effectExtent l="0" t="0" r="0" b="0"/>
              <wp:wrapTopAndBottom/>
              <wp:docPr id="3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93790" cy="861695"/>
                        <a:chOff x="257" y="-29"/>
                        <a:chExt cx="9753" cy="1356"/>
                      </a:xfrm>
                    </wpg:grpSpPr>
                    <pic:pic xmlns:pic="http://schemas.openxmlformats.org/drawingml/2006/picture">
                      <pic:nvPicPr>
                        <pic:cNvPr id="4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7" y="-29"/>
                          <a:ext cx="2787" cy="1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32" y="307"/>
                          <a:ext cx="1978" cy="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Obraz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93" y="433"/>
                          <a:ext cx="2230" cy="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3965F3" id="Grupa 3" o:spid="_x0000_s1026" style="position:absolute;margin-left:0;margin-top:-.15pt;width:487.7pt;height:67.85pt;z-index:251661312;mso-wrap-distance-left:0;mso-wrap-distance-right:0" coordorigin="257,-29" coordsize="9753,13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aAA4EQwBNAFkASwAAPwD9U6/VOv1Tr9U6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TJv9TJ/ummS/6p/oaKK/mM+NH/ACV/xt/2Grz/ANHNX4FfFT/kpniz/sK3X/o1&#10;qKK42uXooooooooooooooooooooooooooooooooooooooooooooooooooooooooooooooooooooo&#10;oooooooooooooooooooooooooooooooooooooooooooooooooooooooooooooooooooooooooooo&#10;ooooooooor9mv+CKf/Jvni//ALGN/wD0nhr9SP8AglT/AMkV8Tf9hx//AERFRRX6HV9s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mTf6mT/dNMl/1T/Q0UV/MZ8aP+Sv8Ajb/sNXn/AKOavwK+Kn/JTPFn/YVu&#10;v/RrUUVxtcvRRRRRRRRRRRRRRRRRRRRRRRRRRRRRRRRRRRRRRRRRRRRRRRRRRRRRRRRRRRRRRRRR&#10;RRRRRRRRRRRRRRRRRRRRRRRRRRRRRRRRRRRRRRRRRRRRRRRRRRRRRRRRRRRRRRRRRRRRRRRRRRRR&#10;RRRRRRRRRRRRRX7Nf8EU/wDk3zxf/wBjG/8A6Tw1+pH/AASp/wCSK+Jv+w4//oiKiiv0Or7Y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uAA5BZG9iZQBkwAAAAAH/2wCEAAEBAQEBAQEBAQEBAQEBAQEBAQEBAQEBAQEBAQEB&#10;AQEBAQEBAQEBAQEBAQECAgICAgICAgICAgMDAwMDAwMDAwMBAQEBAQEBAgEBAgICAQICAwMDAwMD&#10;AwMDAwMDAwMDAwMDAwMDAwMDAwMDAwMDAwMDAwMDAwMDAwMDAwMDAwMDA//AABEIAWIC2AMBEQAC&#10;EQEDEQH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mgRh3w&#10;EeAAAOgSHAcAAAAAJDQkQWABABD//9j/4AAQSkZJRgABAQEBLAEsAAD/7gAOQWRvYmUAZAAAAAAA&#10;/9sAQwADAgIDAgIDAwMDBAMDBAUIBQUEBAUKBwcGCAwKDAwLCgsLDQ4SEA0OEQ4LCxAWEBETFBUV&#10;FQwPFxgWFBgSFBUU/8AAFAgBYQO9BEMRAE0RAFkRAEsR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aAA4EQwBNAFkASwAAPwD9U6/VOv1Tr9U6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257;top:-29;width:2787;height: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DU0jDAAAA2gAAAA8AAABkcnMvZG93bnJldi54bWxEj09rwkAUxO8Fv8PyBG91Y5FSo6uI1dKD&#10;UPxz8PjMPrMx2bchuzXx27tCocdhZn7DzBadrcSNGl84VjAaJiCIM6cLzhUcD5vXDxA+IGusHJOC&#10;O3lYzHsvM0y1a3lHt33IRYSwT1GBCaFOpfSZIYt+6Gri6F1cYzFE2eRSN9hGuK3kW5K8S4sFxwWD&#10;Na0MZeX+1yo4ldtle6xP5nrGtSknnz9fBUulBv1uOQURqAv/4b/2t1YwhueVeA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ENTSMMAAADaAAAADwAAAAAAAAAAAAAAAACf&#10;AgAAZHJzL2Rvd25yZXYueG1sUEsFBgAAAAAEAAQA9wAAAI8DAAAAAA==&#10;">
                <v:fill recolor="t" type="frame"/>
                <v:stroke joinstyle="round"/>
                <v:imagedata r:id="rId4" o:title=""/>
              </v:shape>
              <v:shape id="Picture 3" o:spid="_x0000_s1028" type="#_x0000_t75" style="position:absolute;left:8032;top:307;width:1978;height: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CBcnCAAAA2gAAAA8AAABkcnMvZG93bnJldi54bWxEj0FrwkAUhO+C/2F5gjfdpLZFomsoUrFH&#10;G9vi8ZF9TUKzb8PuNon/3i0UPA4z8w2zzUfTip6cbywrSJcJCOLS6oYrBR/nw2INwgdkja1lUnAl&#10;D/luOtlipu3A79QXoRIRwj5DBXUIXSalL2sy6Je2I47et3UGQ5SuktrhEOGmlQ9J8iwNNhwXauxo&#10;X1P5U/waBW590o+XT5Z45K9Vaqri9cB7peaz8WUDItAY7uH/9ptW8AR/V+INkL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QgXJwgAAANoAAAAPAAAAAAAAAAAAAAAAAJ8C&#10;AABkcnMvZG93bnJldi54bWxQSwUGAAAAAAQABAD3AAAAjgMAAAAA&#10;">
                <v:fill recolor="t" type="frame"/>
                <v:stroke joinstyle="round"/>
                <v:imagedata r:id="rId5" o:title=""/>
              </v:shape>
              <v:shape id="Obraz 0" o:spid="_x0000_s1029" type="#_x0000_t75" style="position:absolute;left:4393;top:433;width:223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F/CnDAAAA2gAAAA8AAABkcnMvZG93bnJldi54bWxEj0+LwjAUxO+C3yE8wYusqSLqVqOIrLgX&#10;wT8Le302z7bYvHSbaOu3NwuCx2FmfsPMl40pxJ0ql1tWMOhHIIgTq3NOFfycNh9TEM4jaywsk4IH&#10;OVgu2q05xtrWfKD70aciQNjFqCDzvoyldElGBl3flsTBu9jKoA+ySqWusA5wU8hhFI2lwZzDQoYl&#10;rTNKrsebUfB3+Rp9rpvz7ndoe9vDeVdbnOyV6naa1QyEp8a/w6/2t1Ywhv8r4Qb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X8KcMAAADaAAAADwAAAAAAAAAAAAAAAACf&#10;AgAAZHJzL2Rvd25yZXYueG1sUEsFBgAAAAAEAAQA9wAAAI8DAAAAAA==&#10;">
                <v:fill recolor="t" type="frame"/>
                <v:stroke joinstyle="round"/>
                <v:imagedata r:id="rId6" o:title=""/>
              </v:shape>
              <w10:wrap type="topAndBottom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1429" w:hanging="360"/>
      </w:p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lowerLetter"/>
      <w:lvlText w:val="%1."/>
      <w:lvlJc w:val="left"/>
      <w:pPr>
        <w:tabs>
          <w:tab w:val="num" w:pos="0"/>
        </w:tabs>
        <w:ind w:left="144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Arial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4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2"/>
    <w:lvlOverride w:ilvl="0">
      <w:startOverride w:val="1"/>
    </w:lvlOverride>
  </w:num>
  <w:num w:numId="14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7E5"/>
    <w:rsid w:val="00140974"/>
    <w:rsid w:val="00204DB9"/>
    <w:rsid w:val="00442862"/>
    <w:rsid w:val="004A37E5"/>
    <w:rsid w:val="004C64C1"/>
    <w:rsid w:val="00536253"/>
    <w:rsid w:val="005744F3"/>
    <w:rsid w:val="00577672"/>
    <w:rsid w:val="006A3514"/>
    <w:rsid w:val="00701F4E"/>
    <w:rsid w:val="007A7AF8"/>
    <w:rsid w:val="007C5E42"/>
    <w:rsid w:val="0092620C"/>
    <w:rsid w:val="00955E74"/>
    <w:rsid w:val="009F3114"/>
    <w:rsid w:val="00A12524"/>
    <w:rsid w:val="00AE5380"/>
    <w:rsid w:val="00B4116A"/>
    <w:rsid w:val="00B45538"/>
    <w:rsid w:val="00B6399D"/>
    <w:rsid w:val="00CE0AB1"/>
    <w:rsid w:val="00DB4DDD"/>
    <w:rsid w:val="00E32553"/>
    <w:rsid w:val="00EB505D"/>
    <w:rsid w:val="00F42D6B"/>
    <w:rsid w:val="00F673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F8764C-0929-45D6-837C-76BADE3CD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6739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37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37E5"/>
  </w:style>
  <w:style w:type="paragraph" w:styleId="Stopka">
    <w:name w:val="footer"/>
    <w:basedOn w:val="Normalny"/>
    <w:link w:val="StopkaZnak"/>
    <w:unhideWhenUsed/>
    <w:rsid w:val="004A37E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37E5"/>
  </w:style>
  <w:style w:type="paragraph" w:styleId="Tekstdymka">
    <w:name w:val="Balloon Text"/>
    <w:basedOn w:val="Normalny"/>
    <w:link w:val="TekstdymkaZnak"/>
    <w:uiPriority w:val="99"/>
    <w:semiHidden/>
    <w:unhideWhenUsed/>
    <w:rsid w:val="00DB4DD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4DDD"/>
    <w:rPr>
      <w:rFonts w:ascii="Tahoma" w:hAnsi="Tahoma" w:cs="Tahoma"/>
      <w:sz w:val="16"/>
      <w:szCs w:val="16"/>
    </w:rPr>
  </w:style>
  <w:style w:type="paragraph" w:customStyle="1" w:styleId="SubTitle2">
    <w:name w:val="SubTitle 2"/>
    <w:basedOn w:val="Normalny"/>
    <w:rsid w:val="00F6739D"/>
    <w:pPr>
      <w:spacing w:after="240"/>
      <w:jc w:val="center"/>
    </w:pPr>
    <w:rPr>
      <w:b/>
      <w:sz w:val="32"/>
      <w:szCs w:val="20"/>
    </w:rPr>
  </w:style>
  <w:style w:type="paragraph" w:styleId="Tekstprzypisudolnego">
    <w:name w:val="footnote text"/>
    <w:basedOn w:val="Normalny"/>
    <w:link w:val="TekstprzypisudolnegoZnak"/>
    <w:unhideWhenUsed/>
    <w:rsid w:val="00F6739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F6739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Znakiprzypiswdolnych">
    <w:name w:val="Znaki przypisów dolnych"/>
    <w:rsid w:val="00F6739D"/>
    <w:rPr>
      <w:vertAlign w:val="superscript"/>
    </w:rPr>
  </w:style>
  <w:style w:type="character" w:styleId="Odwoanieprzypisudolnego">
    <w:name w:val="footnote reference"/>
    <w:rsid w:val="00F673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76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pn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BF05E-7176-4125-BC7D-9C1793445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711</Words>
  <Characters>4268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</dc:creator>
  <cp:keywords/>
  <dc:description/>
  <cp:lastModifiedBy>Beata</cp:lastModifiedBy>
  <cp:revision>4</cp:revision>
  <cp:lastPrinted>2014-12-18T12:24:00Z</cp:lastPrinted>
  <dcterms:created xsi:type="dcterms:W3CDTF">2014-12-19T09:31:00Z</dcterms:created>
  <dcterms:modified xsi:type="dcterms:W3CDTF">2014-12-26T13:12:00Z</dcterms:modified>
</cp:coreProperties>
</file>